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29EFBE" w14:textId="46F9BBA1" w:rsidR="00C25E6F" w:rsidRDefault="0099653B">
      <w:r w:rsidRPr="0099653B">
        <w:rPr>
          <w:noProof/>
          <w:sz w:val="28"/>
          <w:szCs w:val="28"/>
        </w:rPr>
        <w:drawing>
          <wp:anchor distT="0" distB="0" distL="114300" distR="114300" simplePos="0" relativeHeight="251658240" behindDoc="0" locked="0" layoutInCell="1" allowOverlap="1" wp14:anchorId="58948F4C" wp14:editId="7FFD2DE6">
            <wp:simplePos x="0" y="0"/>
            <wp:positionH relativeFrom="margin">
              <wp:align>center</wp:align>
            </wp:positionH>
            <wp:positionV relativeFrom="margin">
              <wp:align>top</wp:align>
            </wp:positionV>
            <wp:extent cx="4676775" cy="141859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4676775" cy="1418590"/>
                    </a:xfrm>
                    <a:prstGeom prst="rect">
                      <a:avLst/>
                    </a:prstGeom>
                  </pic:spPr>
                </pic:pic>
              </a:graphicData>
            </a:graphic>
            <wp14:sizeRelH relativeFrom="margin">
              <wp14:pctWidth>0</wp14:pctWidth>
            </wp14:sizeRelH>
            <wp14:sizeRelV relativeFrom="margin">
              <wp14:pctHeight>0</wp14:pctHeight>
            </wp14:sizeRelV>
          </wp:anchor>
        </w:drawing>
      </w:r>
    </w:p>
    <w:p w14:paraId="67D976AF" w14:textId="77777777" w:rsidR="00C25E6F" w:rsidRDefault="00C25E6F"/>
    <w:p w14:paraId="6535BE97" w14:textId="77777777" w:rsidR="00C25E6F" w:rsidRDefault="00C25E6F"/>
    <w:p w14:paraId="267306BA" w14:textId="77777777" w:rsidR="00C25E6F" w:rsidRDefault="00C25E6F"/>
    <w:p w14:paraId="18F08645" w14:textId="77777777" w:rsidR="00C25E6F" w:rsidRDefault="00C25E6F"/>
    <w:p w14:paraId="00AF3391" w14:textId="77777777" w:rsidR="00C25E6F" w:rsidRDefault="00C25E6F"/>
    <w:p w14:paraId="03271EF2" w14:textId="77777777" w:rsidR="00C25E6F" w:rsidRDefault="00C25E6F"/>
    <w:p w14:paraId="39B2ED1F" w14:textId="77777777" w:rsidR="00C25E6F" w:rsidRDefault="00C25E6F"/>
    <w:p w14:paraId="3F98F333" w14:textId="77777777" w:rsidR="00C25E6F" w:rsidRPr="0099653B" w:rsidRDefault="00C25E6F">
      <w:pPr>
        <w:rPr>
          <w:sz w:val="28"/>
          <w:szCs w:val="28"/>
        </w:rPr>
      </w:pPr>
    </w:p>
    <w:p w14:paraId="0284AA3E" w14:textId="77777777" w:rsidR="00A304ED" w:rsidRPr="00A304ED" w:rsidRDefault="00A304ED" w:rsidP="00A304ED">
      <w:pPr>
        <w:spacing w:after="160" w:line="278" w:lineRule="auto"/>
        <w:rPr>
          <w:rFonts w:ascii="Times New Roman" w:hAnsi="Times New Roman" w:cs="Times New Roman"/>
          <w:sz w:val="24"/>
          <w:szCs w:val="24"/>
        </w:rPr>
      </w:pPr>
      <w:r w:rsidRPr="00A304ED">
        <w:rPr>
          <w:rFonts w:ascii="Times New Roman" w:hAnsi="Times New Roman" w:cs="Times New Roman"/>
          <w:b/>
          <w:bCs/>
          <w:sz w:val="24"/>
          <w:szCs w:val="24"/>
        </w:rPr>
        <w:t>Pay:</w:t>
      </w:r>
      <w:r w:rsidRPr="00A304ED">
        <w:rPr>
          <w:rFonts w:ascii="Times New Roman" w:hAnsi="Times New Roman" w:cs="Times New Roman"/>
          <w:sz w:val="24"/>
          <w:szCs w:val="24"/>
        </w:rPr>
        <w:t> From $19.00 per hour</w:t>
      </w:r>
    </w:p>
    <w:p w14:paraId="3683B13D" w14:textId="77777777" w:rsidR="00A304ED" w:rsidRPr="00A304ED" w:rsidRDefault="00A304ED" w:rsidP="00A304ED">
      <w:pPr>
        <w:spacing w:after="160" w:line="278" w:lineRule="auto"/>
        <w:rPr>
          <w:rFonts w:ascii="Times New Roman" w:hAnsi="Times New Roman" w:cs="Times New Roman"/>
          <w:b/>
          <w:bCs/>
          <w:sz w:val="24"/>
          <w:szCs w:val="24"/>
        </w:rPr>
      </w:pPr>
      <w:r w:rsidRPr="00A304ED">
        <w:rPr>
          <w:rFonts w:ascii="Times New Roman" w:hAnsi="Times New Roman" w:cs="Times New Roman"/>
          <w:b/>
          <w:bCs/>
          <w:sz w:val="24"/>
          <w:szCs w:val="24"/>
        </w:rPr>
        <w:t>Job description:</w:t>
      </w:r>
    </w:p>
    <w:p w14:paraId="75334B26" w14:textId="77777777" w:rsidR="00A304ED" w:rsidRPr="00A304ED" w:rsidRDefault="00A304ED" w:rsidP="00A304ED">
      <w:p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Job Title: Fine Jewelry Sales Professional</w:t>
      </w:r>
    </w:p>
    <w:p w14:paraId="4BD6E76A" w14:textId="77777777" w:rsidR="00A304ED" w:rsidRPr="00A304ED" w:rsidRDefault="00A304ED" w:rsidP="00A304ED">
      <w:p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Job Type: Full-time</w:t>
      </w:r>
    </w:p>
    <w:p w14:paraId="0E78BC08" w14:textId="77777777" w:rsidR="00A304ED" w:rsidRDefault="00A304ED" w:rsidP="00A304ED">
      <w:p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Starting Pay: $19+: Based on experience</w:t>
      </w:r>
    </w:p>
    <w:p w14:paraId="1B2E545F" w14:textId="77777777" w:rsidR="00A304ED" w:rsidRPr="00A304ED" w:rsidRDefault="00A304ED" w:rsidP="00A304ED">
      <w:pPr>
        <w:spacing w:after="160" w:line="278" w:lineRule="auto"/>
        <w:rPr>
          <w:rFonts w:ascii="Times New Roman" w:hAnsi="Times New Roman" w:cs="Times New Roman"/>
          <w:sz w:val="24"/>
          <w:szCs w:val="24"/>
        </w:rPr>
      </w:pPr>
    </w:p>
    <w:p w14:paraId="48D22F4F" w14:textId="77777777" w:rsidR="00A304ED" w:rsidRPr="00A304ED" w:rsidRDefault="00A304ED" w:rsidP="00A304ED">
      <w:pPr>
        <w:spacing w:after="160" w:line="278" w:lineRule="auto"/>
        <w:rPr>
          <w:rFonts w:ascii="Times New Roman" w:hAnsi="Times New Roman" w:cs="Times New Roman"/>
          <w:b/>
          <w:bCs/>
          <w:sz w:val="24"/>
          <w:szCs w:val="24"/>
        </w:rPr>
      </w:pPr>
      <w:r w:rsidRPr="00A304ED">
        <w:rPr>
          <w:rFonts w:ascii="Times New Roman" w:hAnsi="Times New Roman" w:cs="Times New Roman"/>
          <w:b/>
          <w:bCs/>
          <w:sz w:val="24"/>
          <w:szCs w:val="24"/>
        </w:rPr>
        <w:t>Company Description:</w:t>
      </w:r>
    </w:p>
    <w:p w14:paraId="426DD093" w14:textId="77777777" w:rsidR="00A304ED" w:rsidRPr="00A304ED" w:rsidRDefault="00A304ED" w:rsidP="00A304ED">
      <w:p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Goodman's Jewelers is looking for a fine jewelry sales professional who is career oriented, professional, and dependable.</w:t>
      </w:r>
    </w:p>
    <w:p w14:paraId="09E7804E" w14:textId="77777777" w:rsidR="00A304ED" w:rsidRPr="00A304ED" w:rsidRDefault="00A304ED" w:rsidP="00A304ED">
      <w:p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We are a family-owned business with a highly skilled team including GIA &amp; AGS trained sales professionals, award-winning Goldsmiths, and Graduate Gemologist. We prioritize trust-based relationships and the ability to accurately educate and assist clients.</w:t>
      </w:r>
    </w:p>
    <w:p w14:paraId="1131EF34" w14:textId="77777777" w:rsidR="00A304ED" w:rsidRPr="00A304ED" w:rsidRDefault="00A304ED" w:rsidP="00A304ED">
      <w:p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Our high standards, integrity, outstanding customer experience, dedication to excellence, breadth of styles, and warm boutique experience are a few of the reasons we’ve been in business for over 90 years. We are proud to be a leader in the community and the local jewelry industry.</w:t>
      </w:r>
    </w:p>
    <w:p w14:paraId="43B26094" w14:textId="77777777" w:rsidR="00A304ED" w:rsidRPr="00A304ED" w:rsidRDefault="00A304ED" w:rsidP="00A304ED">
      <w:p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At least two years of luxury sales experience is REQUIRED. Work in a warm and welcoming non-commission environment with an educated team ready to help you succeed! If you are a people person with a positive attitude and strong work ethic, and dependable, we would love to meet you! At Goodman’s we treat our employees and clients like family. Join the Goodman’s team and see first-hand why we’re Madison’s longest standing and most trusted jeweler.</w:t>
      </w:r>
    </w:p>
    <w:p w14:paraId="2D2FDA92" w14:textId="77777777" w:rsidR="00A304ED" w:rsidRDefault="00A304ED" w:rsidP="00A304ED">
      <w:pPr>
        <w:rPr>
          <w:rFonts w:ascii="Times New Roman" w:hAnsi="Times New Roman" w:cs="Times New Roman"/>
          <w:b/>
          <w:bCs/>
          <w:sz w:val="24"/>
          <w:szCs w:val="24"/>
        </w:rPr>
      </w:pPr>
      <w:r w:rsidRPr="00A304ED">
        <w:rPr>
          <w:rFonts w:ascii="Times New Roman" w:hAnsi="Times New Roman" w:cs="Times New Roman"/>
          <w:b/>
          <w:bCs/>
          <w:sz w:val="24"/>
          <w:szCs w:val="24"/>
        </w:rPr>
        <w:t>Essential Job Functions:</w:t>
      </w:r>
    </w:p>
    <w:p w14:paraId="3CF1F1CC" w14:textId="77777777" w:rsidR="00A304ED" w:rsidRPr="00A304ED" w:rsidRDefault="00A304ED" w:rsidP="00A304ED">
      <w:pPr>
        <w:rPr>
          <w:rFonts w:ascii="Times New Roman" w:hAnsi="Times New Roman" w:cs="Times New Roman"/>
          <w:b/>
          <w:bCs/>
          <w:sz w:val="24"/>
          <w:szCs w:val="24"/>
        </w:rPr>
      </w:pPr>
    </w:p>
    <w:p w14:paraId="1FE0CD7C" w14:textId="77777777" w:rsidR="00A304ED" w:rsidRPr="00A304ED" w:rsidRDefault="00A304ED" w:rsidP="00A304ED">
      <w:pPr>
        <w:pStyle w:val="ListParagraph"/>
        <w:numPr>
          <w:ilvl w:val="0"/>
          <w:numId w:val="31"/>
        </w:numPr>
        <w:spacing w:after="160" w:line="278" w:lineRule="auto"/>
        <w:rPr>
          <w:rFonts w:ascii="Times New Roman" w:hAnsi="Times New Roman" w:cs="Times New Roman"/>
          <w:sz w:val="24"/>
          <w:szCs w:val="24"/>
        </w:rPr>
      </w:pPr>
      <w:r w:rsidRPr="00A304ED">
        <w:rPr>
          <w:rFonts w:ascii="Times New Roman" w:hAnsi="Times New Roman" w:cs="Times New Roman"/>
          <w:b/>
          <w:bCs/>
          <w:sz w:val="24"/>
          <w:szCs w:val="24"/>
        </w:rPr>
        <w:t>Dependability is a must</w:t>
      </w:r>
      <w:r w:rsidRPr="00A304ED">
        <w:rPr>
          <w:rFonts w:ascii="Times New Roman" w:hAnsi="Times New Roman" w:cs="Times New Roman"/>
          <w:sz w:val="24"/>
          <w:szCs w:val="24"/>
        </w:rPr>
        <w:t xml:space="preserve">. </w:t>
      </w:r>
    </w:p>
    <w:p w14:paraId="0E37DB9A" w14:textId="77777777" w:rsidR="00A304ED" w:rsidRPr="00A304ED" w:rsidRDefault="00A304ED" w:rsidP="00A304ED">
      <w:pPr>
        <w:numPr>
          <w:ilvl w:val="0"/>
          <w:numId w:val="28"/>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Provide the highest quality customer service in person, by email, and over the phone</w:t>
      </w:r>
    </w:p>
    <w:p w14:paraId="0FF05659" w14:textId="77777777" w:rsidR="00A304ED" w:rsidRPr="00A304ED" w:rsidRDefault="00A304ED" w:rsidP="00A304ED">
      <w:pPr>
        <w:numPr>
          <w:ilvl w:val="0"/>
          <w:numId w:val="28"/>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Professionally inform and advise clients on our products and services offered</w:t>
      </w:r>
    </w:p>
    <w:p w14:paraId="122D5F0A" w14:textId="77777777" w:rsidR="00A304ED" w:rsidRPr="00A304ED" w:rsidRDefault="00A304ED" w:rsidP="00A304ED">
      <w:pPr>
        <w:numPr>
          <w:ilvl w:val="0"/>
          <w:numId w:val="28"/>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Team oriented work ethic and team selling capabilities</w:t>
      </w:r>
    </w:p>
    <w:p w14:paraId="71A3B9C7" w14:textId="77777777" w:rsidR="00A304ED" w:rsidRPr="00A304ED" w:rsidRDefault="00A304ED" w:rsidP="00A304ED">
      <w:pPr>
        <w:numPr>
          <w:ilvl w:val="0"/>
          <w:numId w:val="28"/>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Ability to take direction and learn from other team members and management</w:t>
      </w:r>
    </w:p>
    <w:p w14:paraId="311AFB82" w14:textId="77777777" w:rsidR="00A304ED" w:rsidRPr="00A304ED" w:rsidRDefault="00A304ED" w:rsidP="00A304ED">
      <w:pPr>
        <w:numPr>
          <w:ilvl w:val="0"/>
          <w:numId w:val="28"/>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Active listening skills and retention</w:t>
      </w:r>
    </w:p>
    <w:p w14:paraId="732F7993" w14:textId="77777777" w:rsidR="00A304ED" w:rsidRPr="00A304ED" w:rsidRDefault="00A304ED" w:rsidP="00A304ED">
      <w:pPr>
        <w:numPr>
          <w:ilvl w:val="0"/>
          <w:numId w:val="28"/>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Must enjoy and excel at working with a variety of clientele</w:t>
      </w:r>
    </w:p>
    <w:p w14:paraId="7F57E3F3" w14:textId="77777777" w:rsidR="00A304ED" w:rsidRPr="00A304ED" w:rsidRDefault="00A304ED" w:rsidP="00A304ED">
      <w:pPr>
        <w:numPr>
          <w:ilvl w:val="0"/>
          <w:numId w:val="28"/>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lastRenderedPageBreak/>
        <w:t>Ability to handle a fast-paced environment with interruptions</w:t>
      </w:r>
    </w:p>
    <w:p w14:paraId="69D0E2AD" w14:textId="77777777" w:rsidR="00A304ED" w:rsidRPr="00A304ED" w:rsidRDefault="00A304ED" w:rsidP="00A304ED">
      <w:pPr>
        <w:numPr>
          <w:ilvl w:val="0"/>
          <w:numId w:val="28"/>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Excellent communication skills, attention to detail, &amp; time management</w:t>
      </w:r>
    </w:p>
    <w:p w14:paraId="0D94FB5D" w14:textId="77777777" w:rsidR="00A304ED" w:rsidRPr="00A304ED" w:rsidRDefault="00A304ED" w:rsidP="00A304ED">
      <w:pPr>
        <w:numPr>
          <w:ilvl w:val="0"/>
          <w:numId w:val="28"/>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Self-motivated with the ability to self-direct/adaptable</w:t>
      </w:r>
    </w:p>
    <w:p w14:paraId="277BE392" w14:textId="77777777" w:rsidR="00A304ED" w:rsidRPr="00A304ED" w:rsidRDefault="00A304ED" w:rsidP="00A304ED">
      <w:pPr>
        <w:numPr>
          <w:ilvl w:val="0"/>
          <w:numId w:val="28"/>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 xml:space="preserve">Problem solving capacities </w:t>
      </w:r>
    </w:p>
    <w:p w14:paraId="56D62823" w14:textId="77777777" w:rsidR="00A304ED" w:rsidRPr="00A304ED" w:rsidRDefault="00A304ED" w:rsidP="00A304ED">
      <w:pPr>
        <w:numPr>
          <w:ilvl w:val="0"/>
          <w:numId w:val="28"/>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To be educated and maintain a high level or product and repair procedure knowledge</w:t>
      </w:r>
    </w:p>
    <w:p w14:paraId="70CEA738" w14:textId="77777777" w:rsidR="00A304ED" w:rsidRPr="00A304ED" w:rsidRDefault="00A304ED" w:rsidP="00A304ED">
      <w:pPr>
        <w:numPr>
          <w:ilvl w:val="0"/>
          <w:numId w:val="28"/>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Perform product merchandising and other tasks to keep the store cleanly and inviting</w:t>
      </w:r>
    </w:p>
    <w:p w14:paraId="42F20DBF" w14:textId="77777777" w:rsidR="00A304ED" w:rsidRPr="00A304ED" w:rsidRDefault="00A304ED" w:rsidP="00A304ED">
      <w:pPr>
        <w:numPr>
          <w:ilvl w:val="0"/>
          <w:numId w:val="28"/>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Participate in opening and closing store procedures</w:t>
      </w:r>
    </w:p>
    <w:p w14:paraId="5B0642B5" w14:textId="77777777" w:rsidR="00A304ED" w:rsidRPr="00A304ED" w:rsidRDefault="00A304ED" w:rsidP="00A304ED">
      <w:pPr>
        <w:numPr>
          <w:ilvl w:val="0"/>
          <w:numId w:val="28"/>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Design experience and ability to articulate and translate design ideas to clients is highly preferred</w:t>
      </w:r>
    </w:p>
    <w:p w14:paraId="1A3A104B" w14:textId="77777777" w:rsidR="00A304ED" w:rsidRPr="00A304ED" w:rsidRDefault="00A304ED" w:rsidP="00A304ED">
      <w:pPr>
        <w:numPr>
          <w:ilvl w:val="0"/>
          <w:numId w:val="28"/>
        </w:numPr>
        <w:spacing w:after="160" w:line="278" w:lineRule="auto"/>
        <w:rPr>
          <w:rFonts w:ascii="Times New Roman" w:hAnsi="Times New Roman" w:cs="Times New Roman"/>
          <w:sz w:val="24"/>
          <w:szCs w:val="24"/>
        </w:rPr>
      </w:pPr>
      <w:r w:rsidRPr="00A304ED">
        <w:rPr>
          <w:rFonts w:ascii="Times New Roman" w:hAnsi="Times New Roman" w:cs="Times New Roman"/>
          <w:b/>
          <w:bCs/>
          <w:sz w:val="24"/>
          <w:szCs w:val="24"/>
        </w:rPr>
        <w:t>Professional attire</w:t>
      </w:r>
      <w:r w:rsidRPr="00A304ED">
        <w:rPr>
          <w:rFonts w:ascii="Times New Roman" w:hAnsi="Times New Roman" w:cs="Times New Roman"/>
          <w:sz w:val="24"/>
          <w:szCs w:val="24"/>
        </w:rPr>
        <w:t xml:space="preserve"> required in our luxury sales environment</w:t>
      </w:r>
    </w:p>
    <w:p w14:paraId="408FCE5C" w14:textId="65C88791" w:rsidR="00A304ED" w:rsidRPr="00A304ED" w:rsidRDefault="00A304ED" w:rsidP="00A304ED">
      <w:pPr>
        <w:numPr>
          <w:ilvl w:val="0"/>
          <w:numId w:val="28"/>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Saturda</w:t>
      </w:r>
      <w:r>
        <w:rPr>
          <w:rFonts w:ascii="Times New Roman" w:hAnsi="Times New Roman" w:cs="Times New Roman"/>
          <w:sz w:val="24"/>
          <w:szCs w:val="24"/>
        </w:rPr>
        <w:t>ys</w:t>
      </w:r>
      <w:r w:rsidRPr="00A304ED">
        <w:rPr>
          <w:rFonts w:ascii="Times New Roman" w:hAnsi="Times New Roman" w:cs="Times New Roman"/>
          <w:sz w:val="24"/>
          <w:szCs w:val="24"/>
        </w:rPr>
        <w:t xml:space="preserve"> are </w:t>
      </w:r>
      <w:r w:rsidRPr="00A304ED">
        <w:rPr>
          <w:rFonts w:ascii="Times New Roman" w:hAnsi="Times New Roman" w:cs="Times New Roman"/>
          <w:b/>
          <w:bCs/>
          <w:sz w:val="24"/>
          <w:szCs w:val="24"/>
        </w:rPr>
        <w:t>REQUIRED</w:t>
      </w:r>
      <w:r w:rsidRPr="00A304ED">
        <w:rPr>
          <w:rFonts w:ascii="Times New Roman" w:hAnsi="Times New Roman" w:cs="Times New Roman"/>
          <w:sz w:val="24"/>
          <w:szCs w:val="24"/>
        </w:rPr>
        <w:t xml:space="preserve"> (with a weekday off &amp; Sundays</w:t>
      </w:r>
      <w:r>
        <w:rPr>
          <w:rFonts w:ascii="Times New Roman" w:hAnsi="Times New Roman" w:cs="Times New Roman"/>
          <w:sz w:val="24"/>
          <w:szCs w:val="24"/>
        </w:rPr>
        <w:t>.</w:t>
      </w:r>
      <w:r w:rsidRPr="00A304ED">
        <w:rPr>
          <w:rFonts w:ascii="Times New Roman" w:hAnsi="Times New Roman" w:cs="Times New Roman"/>
          <w:sz w:val="24"/>
          <w:szCs w:val="24"/>
        </w:rPr>
        <w:t xml:space="preserve">) Additional days/hours required during the holidays. (All overtime will be paid at time and a half.) </w:t>
      </w:r>
      <w:r w:rsidRPr="00A304ED">
        <w:rPr>
          <w:rFonts w:ascii="Times New Roman" w:hAnsi="Times New Roman" w:cs="Times New Roman"/>
          <w:b/>
          <w:bCs/>
          <w:sz w:val="24"/>
          <w:szCs w:val="24"/>
        </w:rPr>
        <w:t>If you are not able to work these hours, no need to apply</w:t>
      </w:r>
    </w:p>
    <w:p w14:paraId="67EC7357" w14:textId="77777777" w:rsidR="00A304ED" w:rsidRPr="00A304ED" w:rsidRDefault="00A304ED" w:rsidP="00A304ED">
      <w:p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Benefits:</w:t>
      </w:r>
    </w:p>
    <w:p w14:paraId="7511BB3A" w14:textId="77777777" w:rsidR="00A304ED" w:rsidRPr="00A304ED" w:rsidRDefault="00A304ED" w:rsidP="00A304ED">
      <w:pPr>
        <w:numPr>
          <w:ilvl w:val="0"/>
          <w:numId w:val="29"/>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Medical Insurance</w:t>
      </w:r>
    </w:p>
    <w:p w14:paraId="44488C1E" w14:textId="77777777" w:rsidR="00A304ED" w:rsidRPr="00A304ED" w:rsidRDefault="00A304ED" w:rsidP="00A304ED">
      <w:pPr>
        <w:numPr>
          <w:ilvl w:val="0"/>
          <w:numId w:val="29"/>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401k plan</w:t>
      </w:r>
    </w:p>
    <w:p w14:paraId="2E34320B" w14:textId="77777777" w:rsidR="00A304ED" w:rsidRPr="00A304ED" w:rsidRDefault="00A304ED" w:rsidP="00A304ED">
      <w:pPr>
        <w:numPr>
          <w:ilvl w:val="0"/>
          <w:numId w:val="29"/>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401k plan match</w:t>
      </w:r>
    </w:p>
    <w:p w14:paraId="23708CFD" w14:textId="77777777" w:rsidR="00A304ED" w:rsidRPr="00A304ED" w:rsidRDefault="00A304ED" w:rsidP="00A304ED">
      <w:pPr>
        <w:numPr>
          <w:ilvl w:val="0"/>
          <w:numId w:val="29"/>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PTO &amp; sick time</w:t>
      </w:r>
    </w:p>
    <w:p w14:paraId="2FDD9A35" w14:textId="77777777" w:rsidR="00A304ED" w:rsidRPr="00A304ED" w:rsidRDefault="00A304ED" w:rsidP="00A304ED">
      <w:pPr>
        <w:numPr>
          <w:ilvl w:val="0"/>
          <w:numId w:val="29"/>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Team goal bonus</w:t>
      </w:r>
    </w:p>
    <w:p w14:paraId="6371A3FD" w14:textId="77777777" w:rsidR="00A304ED" w:rsidRPr="00A304ED" w:rsidRDefault="00A304ED" w:rsidP="00A304ED">
      <w:pPr>
        <w:numPr>
          <w:ilvl w:val="0"/>
          <w:numId w:val="29"/>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Paid parking</w:t>
      </w:r>
    </w:p>
    <w:p w14:paraId="19AD1EB8" w14:textId="77777777" w:rsidR="00A304ED" w:rsidRPr="00A304ED" w:rsidRDefault="00A304ED" w:rsidP="00A304ED">
      <w:pPr>
        <w:numPr>
          <w:ilvl w:val="0"/>
          <w:numId w:val="29"/>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Employee discount</w:t>
      </w:r>
    </w:p>
    <w:p w14:paraId="21802B59" w14:textId="77777777" w:rsidR="00A304ED" w:rsidRPr="00A304ED" w:rsidRDefault="00A304ED" w:rsidP="00A304ED">
      <w:pPr>
        <w:numPr>
          <w:ilvl w:val="0"/>
          <w:numId w:val="29"/>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Company paid GIA training/professional growth</w:t>
      </w:r>
    </w:p>
    <w:p w14:paraId="4D0BB924" w14:textId="77777777" w:rsidR="00A304ED" w:rsidRPr="00A304ED" w:rsidRDefault="00A304ED" w:rsidP="00A304ED">
      <w:p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Schedule:</w:t>
      </w:r>
    </w:p>
    <w:p w14:paraId="55CA82AD" w14:textId="77777777" w:rsidR="00A304ED" w:rsidRPr="00A304ED" w:rsidRDefault="00A304ED" w:rsidP="00A304ED">
      <w:pPr>
        <w:numPr>
          <w:ilvl w:val="0"/>
          <w:numId w:val="30"/>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Monday-Friday: 9:00-5:15. (With one weekday off)</w:t>
      </w:r>
    </w:p>
    <w:p w14:paraId="55041691" w14:textId="77777777" w:rsidR="00A304ED" w:rsidRPr="00A304ED" w:rsidRDefault="00A304ED" w:rsidP="00A304ED">
      <w:pPr>
        <w:numPr>
          <w:ilvl w:val="0"/>
          <w:numId w:val="30"/>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Saturday: 9:00-4:15</w:t>
      </w:r>
    </w:p>
    <w:p w14:paraId="18E28BD9" w14:textId="77777777" w:rsidR="00A304ED" w:rsidRPr="00A304ED" w:rsidRDefault="00A304ED" w:rsidP="00A304ED">
      <w:pPr>
        <w:numPr>
          <w:ilvl w:val="0"/>
          <w:numId w:val="30"/>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Sunday: CLOSED</w:t>
      </w:r>
    </w:p>
    <w:p w14:paraId="461BCF23" w14:textId="0DD1C984" w:rsidR="00A304ED" w:rsidRPr="00A304ED" w:rsidRDefault="00A304ED" w:rsidP="00A304ED">
      <w:pPr>
        <w:numPr>
          <w:ilvl w:val="0"/>
          <w:numId w:val="30"/>
        </w:num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w:t>
      </w:r>
      <w:r>
        <w:rPr>
          <w:rFonts w:ascii="Times New Roman" w:hAnsi="Times New Roman" w:cs="Times New Roman"/>
          <w:sz w:val="24"/>
          <w:szCs w:val="24"/>
        </w:rPr>
        <w:t>Extended</w:t>
      </w:r>
      <w:r w:rsidRPr="00A304ED">
        <w:rPr>
          <w:rFonts w:ascii="Times New Roman" w:hAnsi="Times New Roman" w:cs="Times New Roman"/>
          <w:sz w:val="24"/>
          <w:szCs w:val="24"/>
        </w:rPr>
        <w:t xml:space="preserve"> holiday days/hours in November &amp; December</w:t>
      </w:r>
      <w:r>
        <w:rPr>
          <w:rFonts w:ascii="Times New Roman" w:hAnsi="Times New Roman" w:cs="Times New Roman"/>
          <w:sz w:val="24"/>
          <w:szCs w:val="24"/>
        </w:rPr>
        <w:t xml:space="preserve"> required. This includes Sundays.</w:t>
      </w:r>
      <w:r w:rsidRPr="00A304ED">
        <w:rPr>
          <w:rFonts w:ascii="Times New Roman" w:hAnsi="Times New Roman" w:cs="Times New Roman"/>
          <w:sz w:val="24"/>
          <w:szCs w:val="24"/>
        </w:rPr>
        <w:t>)</w:t>
      </w:r>
    </w:p>
    <w:p w14:paraId="33E63A3F" w14:textId="77777777" w:rsidR="00A304ED" w:rsidRPr="00A304ED" w:rsidRDefault="00A304ED" w:rsidP="00A304ED">
      <w:pPr>
        <w:rPr>
          <w:rFonts w:ascii="Times New Roman" w:hAnsi="Times New Roman" w:cs="Times New Roman"/>
          <w:sz w:val="24"/>
          <w:szCs w:val="24"/>
        </w:rPr>
      </w:pPr>
      <w:r w:rsidRPr="00A304ED">
        <w:rPr>
          <w:rFonts w:ascii="Times New Roman" w:hAnsi="Times New Roman" w:cs="Times New Roman"/>
          <w:sz w:val="24"/>
          <w:szCs w:val="24"/>
        </w:rPr>
        <w:t>At Goodman's you will find a career you can be proud of! Our team members have been with us for a long time and there is a reason for that. We look very forward to hearing from you! Apply today and start your journey with Goodman’s Jewelers!</w:t>
      </w:r>
    </w:p>
    <w:p w14:paraId="5D765C1C" w14:textId="77777777" w:rsidR="00A304ED" w:rsidRDefault="00A304ED" w:rsidP="00A304ED">
      <w:pPr>
        <w:spacing w:after="160" w:line="278" w:lineRule="auto"/>
        <w:rPr>
          <w:rFonts w:ascii="Times New Roman" w:hAnsi="Times New Roman" w:cs="Times New Roman"/>
          <w:b/>
          <w:bCs/>
          <w:sz w:val="24"/>
          <w:szCs w:val="24"/>
        </w:rPr>
      </w:pPr>
    </w:p>
    <w:p w14:paraId="61B567AE" w14:textId="77777777" w:rsidR="00A304ED" w:rsidRDefault="00A304ED" w:rsidP="00A304ED">
      <w:pPr>
        <w:spacing w:after="160" w:line="278" w:lineRule="auto"/>
        <w:rPr>
          <w:rFonts w:ascii="Times New Roman" w:hAnsi="Times New Roman" w:cs="Times New Roman"/>
          <w:b/>
          <w:bCs/>
          <w:sz w:val="24"/>
          <w:szCs w:val="24"/>
        </w:rPr>
      </w:pPr>
    </w:p>
    <w:p w14:paraId="22555622" w14:textId="20B8843A" w:rsidR="00A304ED" w:rsidRPr="00A304ED" w:rsidRDefault="00A304ED" w:rsidP="00A304ED">
      <w:pPr>
        <w:spacing w:after="160" w:line="278" w:lineRule="auto"/>
        <w:rPr>
          <w:rFonts w:ascii="Times New Roman" w:hAnsi="Times New Roman" w:cs="Times New Roman"/>
          <w:b/>
          <w:bCs/>
          <w:sz w:val="24"/>
          <w:szCs w:val="24"/>
        </w:rPr>
      </w:pPr>
      <w:r w:rsidRPr="00A304ED">
        <w:rPr>
          <w:rFonts w:ascii="Times New Roman" w:hAnsi="Times New Roman" w:cs="Times New Roman"/>
          <w:b/>
          <w:bCs/>
          <w:sz w:val="24"/>
          <w:szCs w:val="24"/>
        </w:rPr>
        <w:lastRenderedPageBreak/>
        <w:t>To be considered for this position all applications MUST include: cover letter, resume, and two professional work references (non-relatives.)</w:t>
      </w:r>
    </w:p>
    <w:p w14:paraId="7BF41A5C" w14:textId="77777777" w:rsidR="00A304ED" w:rsidRDefault="00A304ED" w:rsidP="00A304ED">
      <w:pPr>
        <w:spacing w:after="160" w:line="278" w:lineRule="auto"/>
        <w:rPr>
          <w:rFonts w:ascii="Times New Roman" w:hAnsi="Times New Roman" w:cs="Times New Roman"/>
          <w:sz w:val="24"/>
          <w:szCs w:val="24"/>
        </w:rPr>
      </w:pPr>
    </w:p>
    <w:p w14:paraId="3ED628A0" w14:textId="442C8B98" w:rsidR="00A304ED" w:rsidRPr="00A304ED" w:rsidRDefault="00A304ED" w:rsidP="00A304ED">
      <w:p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Email cover letter, resume, and references to:</w:t>
      </w:r>
    </w:p>
    <w:p w14:paraId="38E14689" w14:textId="77777777" w:rsidR="00A304ED" w:rsidRPr="00A304ED" w:rsidRDefault="00A304ED" w:rsidP="00A304ED">
      <w:pPr>
        <w:spacing w:after="160" w:line="278" w:lineRule="auto"/>
        <w:rPr>
          <w:rFonts w:ascii="Times New Roman" w:hAnsi="Times New Roman" w:cs="Times New Roman"/>
          <w:sz w:val="24"/>
          <w:szCs w:val="24"/>
        </w:rPr>
      </w:pPr>
      <w:r w:rsidRPr="00A304ED">
        <w:rPr>
          <w:rFonts w:ascii="Times New Roman" w:hAnsi="Times New Roman" w:cs="Times New Roman"/>
          <w:sz w:val="24"/>
          <w:szCs w:val="24"/>
        </w:rPr>
        <w:t>info@goodmansjewelers.com</w:t>
      </w:r>
    </w:p>
    <w:p w14:paraId="799EBC76" w14:textId="73131083" w:rsidR="00022FE8" w:rsidRPr="00A304ED" w:rsidRDefault="00022FE8">
      <w:pPr>
        <w:rPr>
          <w:rFonts w:ascii="Times New Roman" w:hAnsi="Times New Roman" w:cs="Times New Roman"/>
          <w:color w:val="FFFFFF"/>
          <w:sz w:val="24"/>
          <w:szCs w:val="24"/>
          <w:shd w:val="clear" w:color="auto" w:fill="FFFFFF"/>
        </w:rPr>
      </w:pPr>
    </w:p>
    <w:p w14:paraId="2785CF05" w14:textId="77777777" w:rsidR="00022FE8" w:rsidRPr="00A304ED" w:rsidRDefault="00022FE8">
      <w:pPr>
        <w:rPr>
          <w:rFonts w:ascii="Times New Roman" w:hAnsi="Times New Roman" w:cs="Times New Roman"/>
          <w:color w:val="FFFFFF"/>
          <w:sz w:val="24"/>
          <w:szCs w:val="24"/>
          <w:shd w:val="clear" w:color="auto" w:fill="FFFFFF"/>
        </w:rPr>
      </w:pPr>
    </w:p>
    <w:p w14:paraId="332B632F" w14:textId="4FAA3609" w:rsidR="00022FE8" w:rsidRPr="00A304ED" w:rsidRDefault="00022FE8">
      <w:pPr>
        <w:rPr>
          <w:rFonts w:ascii="Times New Roman" w:hAnsi="Times New Roman" w:cs="Times New Roman"/>
          <w:color w:val="FFFFFF"/>
          <w:sz w:val="24"/>
          <w:szCs w:val="24"/>
          <w:shd w:val="clear" w:color="auto" w:fill="FFFFFF"/>
        </w:rPr>
      </w:pPr>
    </w:p>
    <w:p w14:paraId="4D8EAFD2" w14:textId="77777777" w:rsidR="00CC3374" w:rsidRPr="00A304ED" w:rsidRDefault="00CC3374">
      <w:pPr>
        <w:rPr>
          <w:rFonts w:ascii="Times New Roman" w:hAnsi="Times New Roman" w:cs="Times New Roman"/>
          <w:color w:val="FFFFFF"/>
          <w:sz w:val="24"/>
          <w:szCs w:val="24"/>
          <w:shd w:val="clear" w:color="auto" w:fill="FFFFFF"/>
        </w:rPr>
      </w:pPr>
    </w:p>
    <w:p w14:paraId="5B4A17E4" w14:textId="77777777" w:rsidR="00CC3374" w:rsidRPr="00306D1E" w:rsidRDefault="00CC3374">
      <w:pPr>
        <w:rPr>
          <w:rFonts w:ascii="Century" w:hAnsi="Century" w:cs="Arial"/>
          <w:color w:val="FFFFFF"/>
          <w:shd w:val="clear" w:color="auto" w:fill="FFFFFF"/>
        </w:rPr>
      </w:pPr>
    </w:p>
    <w:p w14:paraId="3C623948" w14:textId="1A8D43BA" w:rsidR="00CC0883" w:rsidRPr="00381506" w:rsidRDefault="00CC0883">
      <w:pPr>
        <w:rPr>
          <w:rFonts w:ascii="Arial" w:hAnsi="Arial" w:cs="Arial"/>
          <w:color w:val="FFFFFF"/>
          <w:shd w:val="clear" w:color="auto" w:fill="FFFFFF"/>
        </w:rPr>
      </w:pPr>
      <w:r w:rsidRPr="00306D1E">
        <w:rPr>
          <w:rFonts w:ascii="Californian FB" w:hAnsi="Californian FB" w:cs="Arial"/>
          <w:color w:val="FFFFFF"/>
          <w:shd w:val="clear" w:color="auto" w:fill="FFFFFF"/>
        </w:rPr>
        <w:t>on State Street, where we’ve been since 1933. Our high standards, classic traditions and warm boutique shopping experience are part of the reason we’ve been open for more than 85 years. Come into our store and see first-hand why we’re Madison’s best jeweler. Goodman’s Jewelers</w:t>
      </w:r>
      <w:r>
        <w:rPr>
          <w:rFonts w:ascii="Arial" w:hAnsi="Arial" w:cs="Arial"/>
          <w:color w:val="FFFFFF"/>
          <w:shd w:val="clear" w:color="auto" w:fill="FFFFFF"/>
        </w:rPr>
        <w:t xml:space="preserve"> is Madison’s oldest full-service jewelry store. We’re located in the heart of Madison on State Street, where we’ve been since 1933. Our high standards, classic traditions and warm boutique shopping experience are part of the reason we’ve been open for more than 85 years. Come into our store and see first-hand why we’re Madison’s best jeweler.</w:t>
      </w:r>
      <w:r w:rsidRPr="00CC0883">
        <w:rPr>
          <w:rFonts w:ascii="Arial" w:hAnsi="Arial" w:cs="Arial"/>
          <w:color w:val="FFFFFF"/>
          <w:shd w:val="clear" w:color="auto" w:fill="FFFFFF"/>
        </w:rPr>
        <w:t xml:space="preserve"> </w:t>
      </w:r>
      <w:r>
        <w:rPr>
          <w:rFonts w:ascii="Arial" w:hAnsi="Arial" w:cs="Arial"/>
          <w:color w:val="FFFFFF"/>
          <w:shd w:val="clear" w:color="auto" w:fill="FFFFFF"/>
        </w:rPr>
        <w:t>Goodman’s Jewelers is Madison’s oldest full-service jewelry store. We’re located in the heart of Madison on State Street, where we’ve been since 1933. Our high standards, classic traditions and warm boutique shopping experience are part of the reason we’ve been open for more than 85 years. Come into our store and see first-hand why we’re Madison’s best jeweler.</w:t>
      </w:r>
      <w:r w:rsidRPr="00CC0883">
        <w:rPr>
          <w:rFonts w:ascii="Arial" w:hAnsi="Arial" w:cs="Arial"/>
          <w:color w:val="FFFFFF"/>
          <w:shd w:val="clear" w:color="auto" w:fill="FFFFFF"/>
        </w:rPr>
        <w:t xml:space="preserve"> </w:t>
      </w:r>
      <w:r>
        <w:rPr>
          <w:rFonts w:ascii="Arial" w:hAnsi="Arial" w:cs="Arial"/>
          <w:color w:val="FFFFFF"/>
          <w:shd w:val="clear" w:color="auto" w:fill="FFFFFF"/>
        </w:rPr>
        <w:t>Goodman’s Jewelers is Madison’s oldest full-service jewelry store. We’re located in the heart of Madison on State Street, where we’ve been since 1933. Our high standards, classic traditions and warm boutique shopping experience are part of the reason we’ve been open for more than 85 years. Come into our store and see first-hand why we’re Madison’s best jeweler.</w:t>
      </w:r>
      <w:r w:rsidRPr="00CC0883">
        <w:rPr>
          <w:rFonts w:ascii="Arial" w:hAnsi="Arial" w:cs="Arial"/>
          <w:color w:val="FFFFFF"/>
          <w:shd w:val="clear" w:color="auto" w:fill="FFFFFF"/>
        </w:rPr>
        <w:t xml:space="preserve"> </w:t>
      </w:r>
      <w:r>
        <w:rPr>
          <w:rFonts w:ascii="Arial" w:hAnsi="Arial" w:cs="Arial"/>
          <w:color w:val="FFFFFF"/>
          <w:shd w:val="clear" w:color="auto" w:fill="FFFFFF"/>
        </w:rPr>
        <w:t>Goodman’s Jewelers is Madison’s oldest full-service jewelry store. We’re located in the heart of Madison on State Street, where we’ve been since 1933. Our high standards, classic traditions and warm boutique shopping experience are part of the reason we’ve been open for more than 85 years. Come into our store and see first-hand why we’re Madison’s best jeweler.</w:t>
      </w:r>
      <w:r w:rsidRPr="00CC0883">
        <w:rPr>
          <w:rFonts w:ascii="Arial" w:hAnsi="Arial" w:cs="Arial"/>
          <w:color w:val="FFFFFF"/>
          <w:shd w:val="clear" w:color="auto" w:fill="FFFFFF"/>
        </w:rPr>
        <w:t xml:space="preserve"> </w:t>
      </w:r>
      <w:r>
        <w:rPr>
          <w:rFonts w:ascii="Arial" w:hAnsi="Arial" w:cs="Arial"/>
          <w:color w:val="FFFFFF"/>
          <w:shd w:val="clear" w:color="auto" w:fill="FFFFFF"/>
        </w:rPr>
        <w:t>Goodman’s Jewelers is Madison’s oldest full-service jewelry store. We’re located in the heart of Madison on State Street, where we’ve been since 1933. Our high standards, classic traditions and warm boutique shopping experience are part of the reason we’ve been open for more than 85 years. Come into our store and see first-hand why we’re Madison’s best jeweler.</w:t>
      </w:r>
      <w:r w:rsidRPr="00CC0883">
        <w:rPr>
          <w:rFonts w:ascii="Arial" w:hAnsi="Arial" w:cs="Arial"/>
          <w:color w:val="FFFFFF"/>
          <w:shd w:val="clear" w:color="auto" w:fill="FFFFFF"/>
        </w:rPr>
        <w:t xml:space="preserve"> </w:t>
      </w:r>
      <w:r>
        <w:rPr>
          <w:rFonts w:ascii="Arial" w:hAnsi="Arial" w:cs="Arial"/>
          <w:color w:val="FFFFFF"/>
          <w:shd w:val="clear" w:color="auto" w:fill="FFFFFF"/>
        </w:rPr>
        <w:t>Goodman’s Jewelers is Madison’s oldest full-service jewelry store. We’re located in the heart of Madison on State Street, where we’ve been since 1933. Our high standards, classic traditions and warm boutique shopping experience are part of the reason we’ve been open for more than 85 years. Come into our store and see first-hand why we’re Madison’s best jeweler.</w:t>
      </w:r>
      <w:r w:rsidRPr="00CC0883">
        <w:rPr>
          <w:rFonts w:ascii="Arial" w:hAnsi="Arial" w:cs="Arial"/>
          <w:color w:val="FFFFFF"/>
          <w:shd w:val="clear" w:color="auto" w:fill="FFFFFF"/>
        </w:rPr>
        <w:t xml:space="preserve"> </w:t>
      </w:r>
      <w:r>
        <w:rPr>
          <w:rFonts w:ascii="Arial" w:hAnsi="Arial" w:cs="Arial"/>
          <w:color w:val="FFFFFF"/>
          <w:shd w:val="clear" w:color="auto" w:fill="FFFFFF"/>
        </w:rPr>
        <w:t>Goodman’s Jewelers is Madison’s oldest full-service jewelry store. We’re located in the heart of Madison on State Street, where we’ve been since 1933. Our high standards, classic traditions and warm boutique shopping experience are part of the reason we’ve been open for more than 85 years. Come into our store and see first-hand why we’re Madison’s best jeweler.</w:t>
      </w:r>
      <w:r w:rsidRPr="00CC0883">
        <w:rPr>
          <w:rFonts w:ascii="Arial" w:hAnsi="Arial" w:cs="Arial"/>
          <w:color w:val="FFFFFF"/>
          <w:shd w:val="clear" w:color="auto" w:fill="FFFFFF"/>
        </w:rPr>
        <w:t xml:space="preserve"> </w:t>
      </w:r>
      <w:r>
        <w:rPr>
          <w:rFonts w:ascii="Arial" w:hAnsi="Arial" w:cs="Arial"/>
          <w:color w:val="FFFFFF"/>
          <w:shd w:val="clear" w:color="auto" w:fill="FFFFFF"/>
        </w:rPr>
        <w:t>Goodman’s Jewelers is Madison’s oldest full-service jewelry store. We’re located in the heart of Madison on State Street, where we’ve been since 1933. Our high standards, classic traditions and warm boutique shopping experience are part of the reason we’ve been open for more than 85 years. Come into our store and see first-hand why we’re Madison’s best jeweler.</w:t>
      </w:r>
      <w:r w:rsidRPr="00CC0883">
        <w:rPr>
          <w:rFonts w:ascii="Arial" w:hAnsi="Arial" w:cs="Arial"/>
          <w:color w:val="FFFFFF"/>
          <w:shd w:val="clear" w:color="auto" w:fill="FFFFFF"/>
        </w:rPr>
        <w:t xml:space="preserve"> </w:t>
      </w:r>
      <w:r>
        <w:rPr>
          <w:rFonts w:ascii="Arial" w:hAnsi="Arial" w:cs="Arial"/>
          <w:color w:val="FFFFFF"/>
          <w:shd w:val="clear" w:color="auto" w:fill="FFFFFF"/>
        </w:rPr>
        <w:t>Goodman’s Jewelers is Madison’s oldest full-service jewelry store. We’re located in the heart of Madison on State Street, where we’ve been since 1933. Our high standards, classic traditions and warm boutique shopping experience are part of the reason we’ve been open for more than 85 years. Come into our store and see first-hand why we’re Madison’s best jeweler.</w:t>
      </w:r>
      <w:r w:rsidRPr="00CC0883">
        <w:rPr>
          <w:rFonts w:ascii="Arial" w:hAnsi="Arial" w:cs="Arial"/>
          <w:color w:val="FFFFFF"/>
          <w:shd w:val="clear" w:color="auto" w:fill="FFFFFF"/>
        </w:rPr>
        <w:t xml:space="preserve"> </w:t>
      </w:r>
      <w:r>
        <w:rPr>
          <w:rFonts w:ascii="Arial" w:hAnsi="Arial" w:cs="Arial"/>
          <w:color w:val="FFFFFF"/>
          <w:shd w:val="clear" w:color="auto" w:fill="FFFFFF"/>
        </w:rPr>
        <w:t>Goodman’s Jewelers is Madison’s oldest full-service jewelry store. We’re located in the heart of Madison on State Street, where we’ve been since 1933. Our high standards, classic traditions and warm boutique shopping experience are part of the reason we’ve been open for more than 85 years. Come into our store and see first-hand why we’re Madison’s best jeweler.</w:t>
      </w:r>
    </w:p>
    <w:sectPr w:rsidR="00CC0883" w:rsidRPr="00381506" w:rsidSect="00C25E6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7F1335B"/>
    <w:multiLevelType w:val="hybridMultilevel"/>
    <w:tmpl w:val="112E5A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E2B6279"/>
    <w:multiLevelType w:val="multilevel"/>
    <w:tmpl w:val="EAB00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4C4B1090"/>
    <w:multiLevelType w:val="hybridMultilevel"/>
    <w:tmpl w:val="0B66B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15:restartNumberingAfterBreak="0">
    <w:nsid w:val="686F367D"/>
    <w:multiLevelType w:val="hybridMultilevel"/>
    <w:tmpl w:val="3634C9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C1E1B9D"/>
    <w:multiLevelType w:val="multilevel"/>
    <w:tmpl w:val="00B6A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DC7324C"/>
    <w:multiLevelType w:val="multilevel"/>
    <w:tmpl w:val="A060F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73512FAD"/>
    <w:multiLevelType w:val="hybridMultilevel"/>
    <w:tmpl w:val="99E2F0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D707A42"/>
    <w:multiLevelType w:val="hybridMultilevel"/>
    <w:tmpl w:val="28B2B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1108543568">
    <w:abstractNumId w:val="22"/>
  </w:num>
  <w:num w:numId="2" w16cid:durableId="1205411349">
    <w:abstractNumId w:val="12"/>
  </w:num>
  <w:num w:numId="3" w16cid:durableId="1970627602">
    <w:abstractNumId w:val="10"/>
  </w:num>
  <w:num w:numId="4" w16cid:durableId="284581922">
    <w:abstractNumId w:val="27"/>
  </w:num>
  <w:num w:numId="5" w16cid:durableId="490024830">
    <w:abstractNumId w:val="13"/>
  </w:num>
  <w:num w:numId="6" w16cid:durableId="1034306852">
    <w:abstractNumId w:val="18"/>
  </w:num>
  <w:num w:numId="7" w16cid:durableId="782845639">
    <w:abstractNumId w:val="20"/>
  </w:num>
  <w:num w:numId="8" w16cid:durableId="1766917915">
    <w:abstractNumId w:val="9"/>
  </w:num>
  <w:num w:numId="9" w16cid:durableId="492793743">
    <w:abstractNumId w:val="7"/>
  </w:num>
  <w:num w:numId="10" w16cid:durableId="1977099348">
    <w:abstractNumId w:val="6"/>
  </w:num>
  <w:num w:numId="11" w16cid:durableId="1886408464">
    <w:abstractNumId w:val="5"/>
  </w:num>
  <w:num w:numId="12" w16cid:durableId="858541116">
    <w:abstractNumId w:val="4"/>
  </w:num>
  <w:num w:numId="13" w16cid:durableId="289677522">
    <w:abstractNumId w:val="8"/>
  </w:num>
  <w:num w:numId="14" w16cid:durableId="1330719196">
    <w:abstractNumId w:val="3"/>
  </w:num>
  <w:num w:numId="15" w16cid:durableId="1822766093">
    <w:abstractNumId w:val="2"/>
  </w:num>
  <w:num w:numId="16" w16cid:durableId="1138457158">
    <w:abstractNumId w:val="1"/>
  </w:num>
  <w:num w:numId="17" w16cid:durableId="177238773">
    <w:abstractNumId w:val="0"/>
  </w:num>
  <w:num w:numId="18" w16cid:durableId="219634969">
    <w:abstractNumId w:val="15"/>
  </w:num>
  <w:num w:numId="19" w16cid:durableId="1414351409">
    <w:abstractNumId w:val="17"/>
  </w:num>
  <w:num w:numId="20" w16cid:durableId="1614360344">
    <w:abstractNumId w:val="23"/>
  </w:num>
  <w:num w:numId="21" w16cid:durableId="697900516">
    <w:abstractNumId w:val="19"/>
  </w:num>
  <w:num w:numId="22" w16cid:durableId="1145470461">
    <w:abstractNumId w:val="11"/>
  </w:num>
  <w:num w:numId="23" w16cid:durableId="2086221620">
    <w:abstractNumId w:val="30"/>
  </w:num>
  <w:num w:numId="24" w16cid:durableId="2016035377">
    <w:abstractNumId w:val="14"/>
  </w:num>
  <w:num w:numId="25" w16cid:durableId="1640650262">
    <w:abstractNumId w:val="21"/>
  </w:num>
  <w:num w:numId="26" w16cid:durableId="866143336">
    <w:abstractNumId w:val="29"/>
  </w:num>
  <w:num w:numId="27" w16cid:durableId="9261924">
    <w:abstractNumId w:val="24"/>
  </w:num>
  <w:num w:numId="28" w16cid:durableId="1838768362">
    <w:abstractNumId w:val="25"/>
  </w:num>
  <w:num w:numId="29" w16cid:durableId="775564590">
    <w:abstractNumId w:val="16"/>
  </w:num>
  <w:num w:numId="30" w16cid:durableId="2141800690">
    <w:abstractNumId w:val="26"/>
  </w:num>
  <w:num w:numId="31" w16cid:durableId="137045492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5E6F"/>
    <w:rsid w:val="00022FE8"/>
    <w:rsid w:val="000B3C5F"/>
    <w:rsid w:val="0013330E"/>
    <w:rsid w:val="001A6DAE"/>
    <w:rsid w:val="0022545E"/>
    <w:rsid w:val="00281782"/>
    <w:rsid w:val="00284EC9"/>
    <w:rsid w:val="003030C9"/>
    <w:rsid w:val="0030361F"/>
    <w:rsid w:val="00306D1E"/>
    <w:rsid w:val="0036369A"/>
    <w:rsid w:val="00365DC7"/>
    <w:rsid w:val="00381506"/>
    <w:rsid w:val="004778DB"/>
    <w:rsid w:val="004E3B11"/>
    <w:rsid w:val="00510858"/>
    <w:rsid w:val="00525303"/>
    <w:rsid w:val="00587598"/>
    <w:rsid w:val="005A1CDD"/>
    <w:rsid w:val="00645252"/>
    <w:rsid w:val="006D3D74"/>
    <w:rsid w:val="00703628"/>
    <w:rsid w:val="007167D1"/>
    <w:rsid w:val="00766D3B"/>
    <w:rsid w:val="00793304"/>
    <w:rsid w:val="007C7AD1"/>
    <w:rsid w:val="007F4325"/>
    <w:rsid w:val="00822B82"/>
    <w:rsid w:val="0083569A"/>
    <w:rsid w:val="008D4C96"/>
    <w:rsid w:val="00954742"/>
    <w:rsid w:val="0099482B"/>
    <w:rsid w:val="0099653B"/>
    <w:rsid w:val="009D3F6A"/>
    <w:rsid w:val="00A20CDA"/>
    <w:rsid w:val="00A304ED"/>
    <w:rsid w:val="00A9204E"/>
    <w:rsid w:val="00AD2C74"/>
    <w:rsid w:val="00B66014"/>
    <w:rsid w:val="00C120D3"/>
    <w:rsid w:val="00C25E6F"/>
    <w:rsid w:val="00C2659C"/>
    <w:rsid w:val="00CB7BFA"/>
    <w:rsid w:val="00CC0883"/>
    <w:rsid w:val="00CC3374"/>
    <w:rsid w:val="00D16105"/>
    <w:rsid w:val="00D40C3A"/>
    <w:rsid w:val="00D4793E"/>
    <w:rsid w:val="00DD6E27"/>
    <w:rsid w:val="00E84ACC"/>
    <w:rsid w:val="00EE3593"/>
    <w:rsid w:val="00EF11E4"/>
    <w:rsid w:val="00F42A4F"/>
    <w:rsid w:val="00F533BC"/>
    <w:rsid w:val="00F95EF3"/>
    <w:rsid w:val="00FD05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A57B9"/>
  <w15:docId w15:val="{22612E6C-F02B-4E16-99AC-F6397B3BC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 w:type="character" w:customStyle="1" w:styleId="gvxzyvdx">
    <w:name w:val="gvxzyvdx"/>
    <w:basedOn w:val="DefaultParagraphFont"/>
    <w:rsid w:val="00C25E6F"/>
  </w:style>
  <w:style w:type="character" w:customStyle="1" w:styleId="b6ax4al1">
    <w:name w:val="b6ax4al1"/>
    <w:basedOn w:val="DefaultParagraphFont"/>
    <w:rsid w:val="00C25E6F"/>
  </w:style>
  <w:style w:type="paragraph" w:styleId="ListParagraph">
    <w:name w:val="List Paragraph"/>
    <w:basedOn w:val="Normal"/>
    <w:uiPriority w:val="34"/>
    <w:unhideWhenUsed/>
    <w:qFormat/>
    <w:rsid w:val="0099653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5010461">
      <w:bodyDiv w:val="1"/>
      <w:marLeft w:val="0"/>
      <w:marRight w:val="0"/>
      <w:marTop w:val="0"/>
      <w:marBottom w:val="0"/>
      <w:divBdr>
        <w:top w:val="none" w:sz="0" w:space="0" w:color="auto"/>
        <w:left w:val="none" w:sz="0" w:space="0" w:color="auto"/>
        <w:bottom w:val="none" w:sz="0" w:space="0" w:color="auto"/>
        <w:right w:val="none" w:sz="0" w:space="0" w:color="auto"/>
      </w:divBdr>
      <w:divsChild>
        <w:div w:id="1283656147">
          <w:marLeft w:val="240"/>
          <w:marRight w:val="240"/>
          <w:marTop w:val="0"/>
          <w:marBottom w:val="0"/>
          <w:divBdr>
            <w:top w:val="none" w:sz="0" w:space="0" w:color="auto"/>
            <w:left w:val="none" w:sz="0" w:space="0" w:color="auto"/>
            <w:bottom w:val="none" w:sz="0" w:space="0" w:color="auto"/>
            <w:right w:val="none" w:sz="0" w:space="0" w:color="auto"/>
          </w:divBdr>
        </w:div>
        <w:div w:id="1638603873">
          <w:marLeft w:val="0"/>
          <w:marRight w:val="0"/>
          <w:marTop w:val="0"/>
          <w:marBottom w:val="0"/>
          <w:divBdr>
            <w:top w:val="none" w:sz="0" w:space="0" w:color="auto"/>
            <w:left w:val="none" w:sz="0" w:space="0" w:color="auto"/>
            <w:bottom w:val="none" w:sz="0" w:space="0" w:color="auto"/>
            <w:right w:val="none" w:sz="0" w:space="0" w:color="auto"/>
          </w:divBdr>
          <w:divsChild>
            <w:div w:id="1541894424">
              <w:marLeft w:val="0"/>
              <w:marRight w:val="0"/>
              <w:marTop w:val="0"/>
              <w:marBottom w:val="0"/>
              <w:divBdr>
                <w:top w:val="none" w:sz="0" w:space="0" w:color="auto"/>
                <w:left w:val="none" w:sz="0" w:space="0" w:color="auto"/>
                <w:bottom w:val="none" w:sz="0" w:space="0" w:color="auto"/>
                <w:right w:val="none" w:sz="0" w:space="0" w:color="auto"/>
              </w:divBdr>
              <w:divsChild>
                <w:div w:id="799736501">
                  <w:marLeft w:val="0"/>
                  <w:marRight w:val="0"/>
                  <w:marTop w:val="0"/>
                  <w:marBottom w:val="0"/>
                  <w:divBdr>
                    <w:top w:val="none" w:sz="0" w:space="0" w:color="auto"/>
                    <w:left w:val="none" w:sz="0" w:space="0" w:color="auto"/>
                    <w:bottom w:val="none" w:sz="0" w:space="0" w:color="auto"/>
                    <w:right w:val="none" w:sz="0" w:space="0" w:color="auto"/>
                  </w:divBdr>
                  <w:divsChild>
                    <w:div w:id="770322236">
                      <w:marLeft w:val="0"/>
                      <w:marRight w:val="0"/>
                      <w:marTop w:val="0"/>
                      <w:marBottom w:val="0"/>
                      <w:divBdr>
                        <w:top w:val="none" w:sz="0" w:space="0" w:color="auto"/>
                        <w:left w:val="none" w:sz="0" w:space="0" w:color="auto"/>
                        <w:bottom w:val="none" w:sz="0" w:space="0" w:color="auto"/>
                        <w:right w:val="none" w:sz="0" w:space="0" w:color="auto"/>
                      </w:divBdr>
                      <w:divsChild>
                        <w:div w:id="180187444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rt\AppData\Local\Microsoft\Office\16.0\DTS\en-US%7b81402BA2-BDE9-4FA6-907B-E4874A8DAECE%7d\%7b8775E9A0-B8D4-4DC8-BD4F-1C5EB9324A63%7dtf02786999_win3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3.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3.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{8775E9A0-B8D4-4DC8-BD4F-1C5EB9324A63}tf02786999_win32.dotx</Template>
  <TotalTime>8</TotalTime>
  <Pages>3</Pages>
  <Words>1082</Words>
  <Characters>6169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dc:creator>
  <cp:keywords/>
  <dc:description/>
  <cp:lastModifiedBy>John Hayes</cp:lastModifiedBy>
  <cp:revision>2</cp:revision>
  <cp:lastPrinted>2024-09-20T18:24:00Z</cp:lastPrinted>
  <dcterms:created xsi:type="dcterms:W3CDTF">2026-05-26T16:16:00Z</dcterms:created>
  <dcterms:modified xsi:type="dcterms:W3CDTF">2026-05-26T16:16:00Z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